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tbl>
      <w:tblPr>
        <w:tblW w:w="0" w:type="auto"/>
        <w:tblInd w:w="-170" w:type="dxa"/>
        <w:tblLook w:val="01E0" w:firstRow="1" w:lastRow="1" w:firstColumn="1" w:lastColumn="1" w:noHBand="0" w:noVBand="0"/>
      </w:tblPr>
      <w:tblGrid>
        <w:gridCol w:w="3340"/>
        <w:gridCol w:w="6467"/>
      </w:tblGrid>
      <w:tr w:rsidR="001A1DDE" w:rsidRPr="007E3C32" w14:paraId="1BEDF7AA" w14:textId="77777777">
        <w:trPr>
          <w:trHeight w:val="2166"/>
        </w:trPr>
        <w:tc>
          <w:tcPr>
            <w:tcW w:w="3353" w:type="dxa"/>
          </w:tcPr>
          <w:p w14:paraId="784B6B69" w14:textId="77777777" w:rsidR="001A1DDE" w:rsidRPr="007E3C32" w:rsidRDefault="00416476" w:rsidP="007E3C32">
            <w:pPr>
              <w:ind w:left="24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noProof/>
                <w:lang w:val="en-GB"/>
              </w:rPr>
              <w:drawing>
                <wp:inline distT="0" distB="0" distL="0" distR="0" wp14:anchorId="2F1F1EF2" wp14:editId="57F2F837">
                  <wp:extent cx="1524000" cy="1193800"/>
                  <wp:effectExtent l="0" t="0" r="0" b="0"/>
                  <wp:docPr id="4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19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64A025" w14:textId="77777777" w:rsidR="001A1DDE" w:rsidRPr="007E3C32" w:rsidRDefault="001A1DDE" w:rsidP="007E3C32">
            <w:pPr>
              <w:ind w:left="170"/>
              <w:rPr>
                <w:rFonts w:ascii="Arial" w:hAnsi="Arial" w:cs="Arial"/>
                <w:sz w:val="13"/>
                <w:szCs w:val="13"/>
                <w:lang w:val="en-GB"/>
              </w:rPr>
            </w:pPr>
            <w:r w:rsidRPr="007E3C32">
              <w:rPr>
                <w:rFonts w:ascii="Arial" w:hAnsi="Arial" w:cs="Arial"/>
                <w:sz w:val="13"/>
                <w:szCs w:val="13"/>
                <w:lang w:val="en-GB"/>
              </w:rPr>
              <w:t>an Association according to Swiss law</w:t>
            </w:r>
          </w:p>
        </w:tc>
        <w:tc>
          <w:tcPr>
            <w:tcW w:w="6564" w:type="dxa"/>
          </w:tcPr>
          <w:p w14:paraId="2F606ECE" w14:textId="77777777" w:rsidR="001A1DDE" w:rsidRPr="002733BB" w:rsidRDefault="001A1DDE" w:rsidP="007E3C32">
            <w:pPr>
              <w:jc w:val="right"/>
              <w:rPr>
                <w:rFonts w:ascii="Arial" w:hAnsi="Arial" w:cs="Arial"/>
                <w:shd w:val="clear" w:color="auto" w:fill="FFFF00"/>
                <w:lang w:val="en-GB"/>
              </w:rPr>
            </w:pPr>
          </w:p>
          <w:p w14:paraId="218793A1" w14:textId="77777777" w:rsidR="001A1DDE" w:rsidRDefault="001A1DDE" w:rsidP="00DC45AF">
            <w:pPr>
              <w:rPr>
                <w:rFonts w:ascii="Arial" w:hAnsi="Arial" w:cs="Arial"/>
                <w:lang w:val="en-GB"/>
              </w:rPr>
            </w:pPr>
          </w:p>
          <w:p w14:paraId="69375197" w14:textId="77777777" w:rsidR="002733BB" w:rsidRPr="007E3C32" w:rsidRDefault="002733BB" w:rsidP="00DC45AF">
            <w:pPr>
              <w:rPr>
                <w:rFonts w:ascii="Arial" w:hAnsi="Arial" w:cs="Arial"/>
                <w:lang w:val="en-GB"/>
              </w:rPr>
            </w:pPr>
          </w:p>
          <w:p w14:paraId="0A420059" w14:textId="77777777" w:rsidR="001A1DDE" w:rsidRPr="007E3C32" w:rsidRDefault="001A1DDE" w:rsidP="00DC45AF">
            <w:pPr>
              <w:rPr>
                <w:rFonts w:ascii="Arial" w:hAnsi="Arial" w:cs="Arial"/>
                <w:lang w:val="en-GB"/>
              </w:rPr>
            </w:pPr>
          </w:p>
          <w:p w14:paraId="21141ECA" w14:textId="3A719F4F" w:rsidR="001A1DDE" w:rsidRPr="007E3C32" w:rsidRDefault="00EC32F3" w:rsidP="000404EE">
            <w:pPr>
              <w:spacing w:before="220"/>
              <w:jc w:val="right"/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  <w:t xml:space="preserve">Agenda of the </w:t>
            </w:r>
            <w:r w:rsidR="006D78D0"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  <w:t>Plenary</w:t>
            </w:r>
            <w:r w:rsidR="001A1DDE"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  <w:t xml:space="preserve"> meeting 20</w:t>
            </w:r>
            <w:r w:rsidR="00BB4E01"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  <w:t>2</w:t>
            </w:r>
            <w:r w:rsidR="00FC05F0"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  <w:t>6</w:t>
            </w:r>
            <w:r w:rsidR="001A1DDE" w:rsidRPr="004E4773"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  <w:br/>
            </w:r>
            <w:r w:rsidR="00A0503F"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  <w:t xml:space="preserve">Formal part </w:t>
            </w:r>
            <w:r w:rsidR="001A1DDE" w:rsidRPr="004E4773"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  <w:t xml:space="preserve">on </w:t>
            </w:r>
            <w:r w:rsidR="00FC05F0"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  <w:t xml:space="preserve">24 August </w:t>
            </w:r>
            <w:r w:rsidR="00863098"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  <w:t>20</w:t>
            </w:r>
            <w:r w:rsidR="00BB4E01"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  <w:t>2</w:t>
            </w:r>
            <w:r w:rsidR="00FC05F0"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  <w:t>6</w:t>
            </w:r>
            <w:r w:rsidR="001A1DDE" w:rsidRPr="004E4773">
              <w:rPr>
                <w:rFonts w:ascii="Arial" w:hAnsi="Arial" w:cs="Arial"/>
                <w:b/>
                <w:bCs/>
                <w:sz w:val="32"/>
                <w:szCs w:val="32"/>
                <w:lang w:val="en-GB"/>
              </w:rPr>
              <w:t xml:space="preserve"> </w:t>
            </w:r>
          </w:p>
        </w:tc>
      </w:tr>
    </w:tbl>
    <w:p w14:paraId="1342E4CA" w14:textId="77777777" w:rsidR="001A1DDE" w:rsidRPr="000A631C" w:rsidRDefault="001A1DDE" w:rsidP="007E3C32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</w:p>
    <w:p w14:paraId="084FDD6C" w14:textId="77777777" w:rsidR="007A5904" w:rsidRPr="000A631C" w:rsidRDefault="007A5904" w:rsidP="007E3C32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</w:p>
    <w:p w14:paraId="7AEE2902" w14:textId="7D6EEE7C" w:rsidR="00ED5EA1" w:rsidRPr="00ED5EA1" w:rsidRDefault="00354360" w:rsidP="004025B9">
      <w:pPr>
        <w:widowControl/>
        <w:suppressAutoHyphens w:val="0"/>
        <w:rPr>
          <w:rFonts w:ascii="Arial" w:hAnsi="Arial" w:cs="Arial"/>
          <w:lang w:val="en-GB"/>
        </w:rPr>
      </w:pPr>
      <w:r w:rsidRPr="00ED5EA1">
        <w:rPr>
          <w:rFonts w:ascii="Arial" w:hAnsi="Arial" w:cs="Arial"/>
          <w:sz w:val="20"/>
        </w:rPr>
        <w:t>Place of the meeting:</w:t>
      </w:r>
      <w:r w:rsidR="005E1601" w:rsidRPr="00ED5EA1">
        <w:rPr>
          <w:rFonts w:ascii="Arial" w:hAnsi="Arial" w:cs="Arial"/>
          <w:sz w:val="20"/>
        </w:rPr>
        <w:t xml:space="preserve"> </w:t>
      </w:r>
      <w:r w:rsidR="00FC05F0">
        <w:rPr>
          <w:rFonts w:ascii="Arial" w:hAnsi="Arial" w:cs="Arial"/>
          <w:sz w:val="20"/>
        </w:rPr>
        <w:t>EPFL</w:t>
      </w:r>
    </w:p>
    <w:p w14:paraId="1DA83B72" w14:textId="77777777" w:rsidR="00354360" w:rsidRDefault="00354360" w:rsidP="00354360">
      <w:pPr>
        <w:pStyle w:val="Default"/>
        <w:rPr>
          <w:sz w:val="20"/>
          <w:szCs w:val="20"/>
          <w:lang w:val="en-GB"/>
        </w:rPr>
      </w:pPr>
    </w:p>
    <w:p w14:paraId="59FD58DB" w14:textId="6EE04C3B" w:rsidR="005E1601" w:rsidRDefault="00A0503F" w:rsidP="00A0503F">
      <w:pPr>
        <w:tabs>
          <w:tab w:val="left" w:pos="0"/>
        </w:tabs>
        <w:spacing w:line="260" w:lineRule="atLeast"/>
        <w:rPr>
          <w:rFonts w:ascii="Arial" w:hAnsi="Arial"/>
          <w:b/>
          <w:sz w:val="20"/>
          <w:szCs w:val="20"/>
          <w:lang w:val="en-GB"/>
        </w:rPr>
      </w:pPr>
      <w:r>
        <w:rPr>
          <w:rFonts w:ascii="Arial" w:hAnsi="Arial"/>
          <w:sz w:val="20"/>
          <w:szCs w:val="20"/>
          <w:lang w:val="en-GB"/>
        </w:rPr>
        <w:t>Time of the meeting:</w:t>
      </w:r>
      <w:r w:rsidR="00863098">
        <w:rPr>
          <w:rFonts w:ascii="Arial" w:hAnsi="Arial"/>
          <w:sz w:val="20"/>
          <w:szCs w:val="20"/>
          <w:lang w:val="en-GB"/>
        </w:rPr>
        <w:t xml:space="preserve"> </w:t>
      </w:r>
      <w:r w:rsidR="00FC05F0">
        <w:rPr>
          <w:rFonts w:ascii="Arial" w:hAnsi="Arial"/>
          <w:sz w:val="20"/>
          <w:szCs w:val="20"/>
          <w:lang w:val="en-GB"/>
        </w:rPr>
        <w:t>24 August 2026, 13h45</w:t>
      </w:r>
    </w:p>
    <w:p w14:paraId="53D970E2" w14:textId="7CC7FF4C" w:rsidR="00A37798" w:rsidRDefault="008E5671" w:rsidP="00A0503F">
      <w:pPr>
        <w:tabs>
          <w:tab w:val="left" w:pos="0"/>
        </w:tabs>
        <w:spacing w:line="260" w:lineRule="atLeast"/>
        <w:rPr>
          <w:rFonts w:ascii="Arial" w:hAnsi="Arial" w:cs="Arial"/>
          <w:sz w:val="20"/>
          <w:szCs w:val="20"/>
          <w:lang w:val="it-CH"/>
        </w:rPr>
      </w:pPr>
      <w:r w:rsidRPr="00A37798">
        <w:rPr>
          <w:rFonts w:ascii="Arial" w:hAnsi="Arial" w:cs="Arial"/>
          <w:sz w:val="20"/>
          <w:szCs w:val="20"/>
          <w:lang w:val="it-CH"/>
        </w:rPr>
        <w:t xml:space="preserve">Indico </w:t>
      </w:r>
      <w:hyperlink r:id="rId8" w:history="1">
        <w:r w:rsidR="00FC05F0" w:rsidRPr="00FC05F0">
          <w:rPr>
            <w:rStyle w:val="Hyperlink"/>
          </w:rPr>
          <w:t>link</w:t>
        </w:r>
      </w:hyperlink>
    </w:p>
    <w:p w14:paraId="599C0937" w14:textId="77777777" w:rsidR="00A37798" w:rsidRPr="00A37798" w:rsidRDefault="00A37798" w:rsidP="00A0503F">
      <w:pPr>
        <w:tabs>
          <w:tab w:val="left" w:pos="0"/>
        </w:tabs>
        <w:spacing w:line="260" w:lineRule="atLeast"/>
        <w:rPr>
          <w:rFonts w:ascii="Arial" w:hAnsi="Arial" w:cs="Arial"/>
          <w:sz w:val="20"/>
          <w:szCs w:val="20"/>
          <w:lang w:val="it-CH"/>
        </w:rPr>
      </w:pPr>
    </w:p>
    <w:p w14:paraId="2C7DD633" w14:textId="3519DC66" w:rsidR="002C2474" w:rsidRPr="00BB4E01" w:rsidRDefault="002C2474" w:rsidP="00A074E0">
      <w:pPr>
        <w:numPr>
          <w:ilvl w:val="0"/>
          <w:numId w:val="11"/>
        </w:numPr>
        <w:tabs>
          <w:tab w:val="left" w:pos="397"/>
          <w:tab w:val="right" w:pos="9637"/>
        </w:tabs>
        <w:spacing w:before="180" w:line="260" w:lineRule="atLeast"/>
        <w:ind w:left="397" w:hanging="397"/>
        <w:rPr>
          <w:rFonts w:ascii="Arial" w:hAnsi="Arial" w:cs="Arial"/>
          <w:b/>
          <w:sz w:val="20"/>
          <w:szCs w:val="20"/>
          <w:lang w:val="en-GB"/>
        </w:rPr>
      </w:pPr>
      <w:r w:rsidRPr="004025B9">
        <w:rPr>
          <w:rFonts w:ascii="Arial" w:hAnsi="Arial" w:cs="Arial"/>
          <w:b/>
          <w:bCs/>
          <w:sz w:val="20"/>
          <w:szCs w:val="20"/>
          <w:lang w:val="en-GB"/>
        </w:rPr>
        <w:t>Welcome, news from CHIPP Board and Executive Board</w:t>
      </w:r>
      <w:r w:rsidRPr="004025B9">
        <w:rPr>
          <w:rFonts w:ascii="Arial" w:hAnsi="Arial" w:cs="Arial"/>
          <w:b/>
          <w:bCs/>
          <w:sz w:val="20"/>
          <w:szCs w:val="20"/>
          <w:lang w:val="en-GB"/>
        </w:rPr>
        <w:tab/>
      </w:r>
      <w:r w:rsidR="00FC05F0">
        <w:rPr>
          <w:rFonts w:ascii="Arial" w:hAnsi="Arial" w:cs="Arial"/>
          <w:bCs/>
          <w:sz w:val="20"/>
          <w:szCs w:val="20"/>
          <w:lang w:val="en-GB"/>
        </w:rPr>
        <w:t>Paolo Crivelli</w:t>
      </w:r>
    </w:p>
    <w:p w14:paraId="728F21EA" w14:textId="77777777" w:rsidR="00E722D6" w:rsidRPr="00E722D6" w:rsidRDefault="006E066E" w:rsidP="006E066E">
      <w:pPr>
        <w:numPr>
          <w:ilvl w:val="0"/>
          <w:numId w:val="11"/>
        </w:numPr>
        <w:tabs>
          <w:tab w:val="left" w:pos="397"/>
          <w:tab w:val="right" w:pos="9637"/>
        </w:tabs>
        <w:spacing w:before="180" w:line="260" w:lineRule="atLeast"/>
        <w:ind w:left="397" w:hanging="397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t xml:space="preserve">CHIPP Elections </w:t>
      </w:r>
    </w:p>
    <w:p w14:paraId="6F9772AD" w14:textId="4BBF67D4" w:rsidR="00FC05F0" w:rsidRPr="00FC05F0" w:rsidRDefault="00FC05F0" w:rsidP="00B6008D">
      <w:pPr>
        <w:numPr>
          <w:ilvl w:val="1"/>
          <w:numId w:val="11"/>
        </w:numPr>
        <w:tabs>
          <w:tab w:val="left" w:pos="397"/>
          <w:tab w:val="right" w:pos="9637"/>
        </w:tabs>
        <w:spacing w:before="180" w:line="260" w:lineRule="atLeast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t>Re-election of the Restricted ECFA representative</w:t>
      </w:r>
    </w:p>
    <w:p w14:paraId="3B100965" w14:textId="77777777" w:rsidR="00FC05F0" w:rsidRPr="00FC05F0" w:rsidRDefault="00C9714B" w:rsidP="00B6008D">
      <w:pPr>
        <w:numPr>
          <w:ilvl w:val="1"/>
          <w:numId w:val="11"/>
        </w:numPr>
        <w:tabs>
          <w:tab w:val="left" w:pos="397"/>
          <w:tab w:val="right" w:pos="9637"/>
        </w:tabs>
        <w:spacing w:before="180" w:line="260" w:lineRule="atLeast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Helvetica" w:hAnsi="Helvetica" w:cs="Helvetica"/>
          <w:b/>
          <w:bCs/>
          <w:color w:val="000000"/>
          <w:sz w:val="20"/>
          <w:szCs w:val="20"/>
        </w:rPr>
        <w:t>one</w:t>
      </w:r>
      <w:r w:rsidR="00F13A2C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 </w:t>
      </w:r>
      <w:r w:rsidR="00B6008D">
        <w:rPr>
          <w:rFonts w:ascii="Helvetica" w:hAnsi="Helvetica" w:cs="Helvetica"/>
          <w:b/>
          <w:bCs/>
          <w:color w:val="000000"/>
          <w:sz w:val="20"/>
          <w:szCs w:val="20"/>
        </w:rPr>
        <w:t>Plenary</w:t>
      </w:r>
      <w:r w:rsidR="00E722D6">
        <w:rPr>
          <w:rFonts w:ascii="Helvetica" w:hAnsi="Helvetica" w:cs="Helvetica"/>
          <w:b/>
          <w:bCs/>
          <w:color w:val="000000"/>
          <w:sz w:val="20"/>
          <w:szCs w:val="20"/>
        </w:rPr>
        <w:t>-ECFA representative</w:t>
      </w:r>
    </w:p>
    <w:p w14:paraId="58E65559" w14:textId="77ED5361" w:rsidR="006E066E" w:rsidRPr="00C9714B" w:rsidRDefault="00FC05F0" w:rsidP="00B6008D">
      <w:pPr>
        <w:numPr>
          <w:ilvl w:val="1"/>
          <w:numId w:val="11"/>
        </w:numPr>
        <w:tabs>
          <w:tab w:val="left" w:pos="397"/>
          <w:tab w:val="right" w:pos="9637"/>
        </w:tabs>
        <w:spacing w:before="180" w:line="260" w:lineRule="atLeast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Helvetica" w:hAnsi="Helvetica" w:cs="Helvetica"/>
          <w:b/>
          <w:bCs/>
          <w:color w:val="000000"/>
          <w:sz w:val="20"/>
          <w:szCs w:val="20"/>
        </w:rPr>
        <w:t>re-election of the ACCU representative</w:t>
      </w:r>
      <w:r w:rsidR="006E066E" w:rsidRPr="00C9714B">
        <w:rPr>
          <w:rFonts w:ascii="Arial" w:hAnsi="Arial" w:cs="Arial"/>
          <w:bCs/>
          <w:sz w:val="20"/>
          <w:szCs w:val="20"/>
          <w:lang w:val="en-GB"/>
        </w:rPr>
        <w:tab/>
      </w:r>
    </w:p>
    <w:p w14:paraId="176521CF" w14:textId="192951F2" w:rsidR="006E066E" w:rsidRPr="00C9714B" w:rsidRDefault="00D947CA" w:rsidP="006E066E">
      <w:pPr>
        <w:numPr>
          <w:ilvl w:val="0"/>
          <w:numId w:val="11"/>
        </w:numPr>
        <w:tabs>
          <w:tab w:val="left" w:pos="397"/>
          <w:tab w:val="right" w:pos="9637"/>
        </w:tabs>
        <w:spacing w:before="180" w:line="260" w:lineRule="atLeast"/>
        <w:ind w:left="397" w:hanging="397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t>Reports from CHIPP Committees</w:t>
      </w:r>
      <w:r w:rsidR="006E066E" w:rsidRPr="004025B9">
        <w:rPr>
          <w:rFonts w:ascii="Arial" w:hAnsi="Arial" w:cs="Arial"/>
          <w:b/>
          <w:sz w:val="20"/>
          <w:szCs w:val="20"/>
          <w:lang w:val="en-GB"/>
        </w:rPr>
        <w:tab/>
      </w:r>
      <w:r w:rsidR="00FC05F0">
        <w:rPr>
          <w:rFonts w:ascii="Arial" w:hAnsi="Arial" w:cs="Arial"/>
          <w:sz w:val="20"/>
          <w:szCs w:val="20"/>
          <w:lang w:val="en-GB"/>
        </w:rPr>
        <w:t>Paolo Crivelli</w:t>
      </w:r>
    </w:p>
    <w:p w14:paraId="1E1AE14B" w14:textId="3E553303" w:rsidR="00C9714B" w:rsidRDefault="00C9714B" w:rsidP="006E066E">
      <w:pPr>
        <w:numPr>
          <w:ilvl w:val="0"/>
          <w:numId w:val="11"/>
        </w:numPr>
        <w:tabs>
          <w:tab w:val="left" w:pos="397"/>
          <w:tab w:val="right" w:pos="9637"/>
        </w:tabs>
        <w:spacing w:before="180" w:line="260" w:lineRule="atLeast"/>
        <w:ind w:left="397" w:hanging="397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t xml:space="preserve">CHIPP PhD </w:t>
      </w:r>
      <w:r w:rsidR="00FC05F0">
        <w:rPr>
          <w:rFonts w:ascii="Arial" w:hAnsi="Arial" w:cs="Arial"/>
          <w:b/>
          <w:sz w:val="20"/>
          <w:szCs w:val="20"/>
          <w:lang w:val="en-GB"/>
        </w:rPr>
        <w:t xml:space="preserve">&amp; PostDoc </w:t>
      </w:r>
      <w:r>
        <w:rPr>
          <w:rFonts w:ascii="Arial" w:hAnsi="Arial" w:cs="Arial"/>
          <w:b/>
          <w:sz w:val="20"/>
          <w:szCs w:val="20"/>
          <w:lang w:val="en-GB"/>
        </w:rPr>
        <w:t>Prize</w:t>
      </w:r>
      <w:r w:rsidR="00FC05F0">
        <w:rPr>
          <w:rFonts w:ascii="Arial" w:hAnsi="Arial" w:cs="Arial"/>
          <w:b/>
          <w:sz w:val="20"/>
          <w:szCs w:val="20"/>
          <w:lang w:val="en-GB"/>
        </w:rPr>
        <w:t xml:space="preserve"> announcements</w:t>
      </w:r>
    </w:p>
    <w:p w14:paraId="7AF916C6" w14:textId="77777777" w:rsidR="00DF4DCD" w:rsidRDefault="00DF4DCD" w:rsidP="008548FF">
      <w:pPr>
        <w:tabs>
          <w:tab w:val="left" w:pos="397"/>
          <w:tab w:val="right" w:pos="9637"/>
        </w:tabs>
        <w:spacing w:before="180" w:line="260" w:lineRule="atLeast"/>
        <w:ind w:left="397"/>
        <w:rPr>
          <w:rFonts w:ascii="Arial" w:hAnsi="Arial" w:cs="Arial"/>
          <w:sz w:val="22"/>
          <w:szCs w:val="22"/>
          <w:lang w:val="en-GB"/>
        </w:rPr>
      </w:pPr>
    </w:p>
    <w:p w14:paraId="7BF1FD0D" w14:textId="77777777" w:rsidR="008548FF" w:rsidRDefault="008548FF" w:rsidP="008548FF">
      <w:pPr>
        <w:tabs>
          <w:tab w:val="left" w:pos="397"/>
          <w:tab w:val="right" w:pos="9637"/>
        </w:tabs>
        <w:spacing w:before="180" w:line="260" w:lineRule="atLeast"/>
        <w:ind w:left="397"/>
        <w:rPr>
          <w:rFonts w:ascii="Arial" w:hAnsi="Arial" w:cs="Arial"/>
          <w:sz w:val="22"/>
          <w:szCs w:val="22"/>
          <w:lang w:val="en-GB"/>
        </w:rPr>
      </w:pPr>
    </w:p>
    <w:p w14:paraId="1EC05826" w14:textId="77777777" w:rsidR="004025B9" w:rsidRDefault="004025B9" w:rsidP="004025B9">
      <w:pPr>
        <w:tabs>
          <w:tab w:val="left" w:pos="397"/>
          <w:tab w:val="right" w:pos="9637"/>
        </w:tabs>
        <w:spacing w:before="180" w:line="260" w:lineRule="atLeast"/>
        <w:rPr>
          <w:rFonts w:ascii="Arial" w:hAnsi="Arial" w:cs="Arial"/>
          <w:sz w:val="22"/>
          <w:szCs w:val="22"/>
          <w:lang w:val="en-GB"/>
        </w:rPr>
      </w:pPr>
    </w:p>
    <w:p w14:paraId="54027E79" w14:textId="77777777" w:rsidR="00285E93" w:rsidRPr="004025B9" w:rsidRDefault="00285E93" w:rsidP="002C2474">
      <w:pPr>
        <w:tabs>
          <w:tab w:val="left" w:pos="397"/>
          <w:tab w:val="right" w:pos="9637"/>
        </w:tabs>
        <w:spacing w:before="180" w:line="260" w:lineRule="atLeast"/>
        <w:rPr>
          <w:rFonts w:ascii="Arial" w:hAnsi="Arial" w:cs="Arial"/>
          <w:sz w:val="20"/>
          <w:szCs w:val="20"/>
        </w:rPr>
      </w:pPr>
    </w:p>
    <w:p w14:paraId="7EBACB89" w14:textId="77777777" w:rsidR="005A2CC1" w:rsidRDefault="005A2CC1" w:rsidP="00450CE5">
      <w:pPr>
        <w:tabs>
          <w:tab w:val="left" w:pos="5670"/>
        </w:tabs>
        <w:spacing w:before="20" w:line="260" w:lineRule="atLeast"/>
        <w:rPr>
          <w:rFonts w:ascii="Arial" w:hAnsi="Arial" w:cs="Arial"/>
          <w:sz w:val="20"/>
          <w:szCs w:val="20"/>
          <w:lang w:val="en-GB"/>
        </w:rPr>
      </w:pPr>
    </w:p>
    <w:p w14:paraId="5F1F2FF8" w14:textId="77777777" w:rsidR="00471024" w:rsidRPr="000A631C" w:rsidRDefault="00471024" w:rsidP="00450CE5">
      <w:pPr>
        <w:tabs>
          <w:tab w:val="left" w:pos="5670"/>
        </w:tabs>
        <w:spacing w:before="20" w:line="260" w:lineRule="atLeast"/>
        <w:rPr>
          <w:rFonts w:ascii="Arial" w:hAnsi="Arial" w:cs="Arial"/>
          <w:bCs/>
          <w:sz w:val="20"/>
          <w:szCs w:val="20"/>
          <w:lang w:val="en-GB"/>
        </w:rPr>
      </w:pPr>
    </w:p>
    <w:p w14:paraId="4A8017D5" w14:textId="77777777" w:rsidR="001A1DDE" w:rsidRPr="00A074E0" w:rsidRDefault="005A2CC1" w:rsidP="005A2CC1">
      <w:pPr>
        <w:spacing w:before="20" w:line="260" w:lineRule="atLeast"/>
        <w:ind w:left="720"/>
        <w:jc w:val="center"/>
        <w:rPr>
          <w:rFonts w:ascii="Arial" w:hAnsi="Arial" w:cs="Arial"/>
          <w:b/>
          <w:bCs/>
          <w:spacing w:val="40"/>
          <w:kern w:val="20"/>
          <w:sz w:val="20"/>
          <w:szCs w:val="20"/>
          <w:lang w:val="en-GB"/>
        </w:rPr>
      </w:pPr>
      <w:r w:rsidRPr="00A074E0">
        <w:rPr>
          <w:rFonts w:ascii="Arial" w:hAnsi="Arial" w:cs="Arial"/>
          <w:b/>
          <w:bCs/>
          <w:spacing w:val="40"/>
          <w:kern w:val="20"/>
          <w:sz w:val="20"/>
          <w:szCs w:val="20"/>
          <w:lang w:val="en-GB"/>
        </w:rPr>
        <w:t>-  o  x  o  -</w:t>
      </w:r>
    </w:p>
    <w:sectPr w:rsidR="001A1DDE" w:rsidRPr="00A074E0" w:rsidSect="003550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0D7FB2" w14:textId="77777777" w:rsidR="00232486" w:rsidRDefault="00232486">
      <w:r>
        <w:separator/>
      </w:r>
    </w:p>
  </w:endnote>
  <w:endnote w:type="continuationSeparator" w:id="0">
    <w:p w14:paraId="7D63749A" w14:textId="77777777" w:rsidR="00232486" w:rsidRDefault="00232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horndale AMT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arSymbol">
    <w:altName w:val="Arial Unicode MS"/>
    <w:panose1 w:val="020B0604020202020204"/>
    <w:charset w:val="02"/>
    <w:family w:val="auto"/>
    <w:notTrueType/>
    <w:pitch w:val="default"/>
  </w:font>
  <w:font w:name="Albany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7E77BC" w14:textId="77777777" w:rsidR="00863098" w:rsidRDefault="008630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E43A52" w14:textId="77777777" w:rsidR="00863098" w:rsidRDefault="008630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52742A" w14:textId="77777777" w:rsidR="00863098" w:rsidRDefault="00863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05A89D" w14:textId="77777777" w:rsidR="00232486" w:rsidRDefault="00232486">
      <w:r>
        <w:separator/>
      </w:r>
    </w:p>
  </w:footnote>
  <w:footnote w:type="continuationSeparator" w:id="0">
    <w:p w14:paraId="47A7CDE5" w14:textId="77777777" w:rsidR="00232486" w:rsidRDefault="00232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3C0B3" w14:textId="77777777" w:rsidR="00863098" w:rsidRDefault="008630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8E3663" w14:textId="77777777" w:rsidR="00863098" w:rsidRDefault="008630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F544C0" w14:textId="77777777" w:rsidR="00863098" w:rsidRDefault="00863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10" w15:restartNumberingAfterBreak="0">
    <w:nsid w:val="02FD6547"/>
    <w:multiLevelType w:val="hybridMultilevel"/>
    <w:tmpl w:val="E988C5C8"/>
    <w:lvl w:ilvl="0" w:tplc="D6A8ABA8">
      <w:numFmt w:val="bullet"/>
      <w:lvlText w:val="-"/>
      <w:lvlJc w:val="left"/>
      <w:pPr>
        <w:ind w:left="720" w:hanging="360"/>
      </w:pPr>
      <w:rPr>
        <w:rFonts w:ascii="Arial" w:eastAsia="Times New Roman" w:hAnsi="Arial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377ADA"/>
    <w:multiLevelType w:val="hybridMultilevel"/>
    <w:tmpl w:val="9990A474"/>
    <w:lvl w:ilvl="0" w:tplc="08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3" w:tplc="08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7829F0"/>
    <w:multiLevelType w:val="multilevel"/>
    <w:tmpl w:val="7C10F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830858"/>
    <w:multiLevelType w:val="hybridMultilevel"/>
    <w:tmpl w:val="285EEA7E"/>
    <w:lvl w:ilvl="0" w:tplc="08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8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3" w:tplc="08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BAC2A4A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15" w15:restartNumberingAfterBreak="0">
    <w:nsid w:val="4CF93741"/>
    <w:multiLevelType w:val="hybridMultilevel"/>
    <w:tmpl w:val="ECD66A22"/>
    <w:lvl w:ilvl="0" w:tplc="08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7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8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3" w:tplc="08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BCC6A4E"/>
    <w:multiLevelType w:val="hybridMultilevel"/>
    <w:tmpl w:val="E4D8C9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02D97"/>
    <w:multiLevelType w:val="hybridMultilevel"/>
    <w:tmpl w:val="56C0785A"/>
    <w:lvl w:ilvl="0" w:tplc="08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3" w:tplc="08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8E30C36"/>
    <w:multiLevelType w:val="hybridMultilevel"/>
    <w:tmpl w:val="5BD44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9A6EFD"/>
    <w:multiLevelType w:val="hybridMultilevel"/>
    <w:tmpl w:val="8CA89922"/>
    <w:lvl w:ilvl="0" w:tplc="8FB6AFC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  <w:b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04688915">
    <w:abstractNumId w:val="0"/>
  </w:num>
  <w:num w:numId="2" w16cid:durableId="13962465">
    <w:abstractNumId w:val="1"/>
  </w:num>
  <w:num w:numId="3" w16cid:durableId="517811738">
    <w:abstractNumId w:val="2"/>
  </w:num>
  <w:num w:numId="4" w16cid:durableId="923495572">
    <w:abstractNumId w:val="3"/>
  </w:num>
  <w:num w:numId="5" w16cid:durableId="1311053348">
    <w:abstractNumId w:val="4"/>
  </w:num>
  <w:num w:numId="6" w16cid:durableId="1972008171">
    <w:abstractNumId w:val="5"/>
  </w:num>
  <w:num w:numId="7" w16cid:durableId="719791008">
    <w:abstractNumId w:val="6"/>
  </w:num>
  <w:num w:numId="8" w16cid:durableId="476412301">
    <w:abstractNumId w:val="7"/>
  </w:num>
  <w:num w:numId="9" w16cid:durableId="1365401518">
    <w:abstractNumId w:val="8"/>
  </w:num>
  <w:num w:numId="10" w16cid:durableId="1935244760">
    <w:abstractNumId w:val="9"/>
  </w:num>
  <w:num w:numId="11" w16cid:durableId="2039698176">
    <w:abstractNumId w:val="13"/>
  </w:num>
  <w:num w:numId="12" w16cid:durableId="1054309897">
    <w:abstractNumId w:val="19"/>
  </w:num>
  <w:num w:numId="13" w16cid:durableId="337926476">
    <w:abstractNumId w:val="12"/>
  </w:num>
  <w:num w:numId="14" w16cid:durableId="24524873">
    <w:abstractNumId w:val="17"/>
  </w:num>
  <w:num w:numId="15" w16cid:durableId="1631743603">
    <w:abstractNumId w:val="15"/>
  </w:num>
  <w:num w:numId="16" w16cid:durableId="90516987">
    <w:abstractNumId w:val="11"/>
  </w:num>
  <w:num w:numId="17" w16cid:durableId="821044245">
    <w:abstractNumId w:val="10"/>
  </w:num>
  <w:num w:numId="18" w16cid:durableId="365569734">
    <w:abstractNumId w:val="14"/>
  </w:num>
  <w:num w:numId="19" w16cid:durableId="1223323119">
    <w:abstractNumId w:val="16"/>
  </w:num>
  <w:num w:numId="20" w16cid:durableId="502161528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296"/>
    <w:rsid w:val="00002AFF"/>
    <w:rsid w:val="00013D5F"/>
    <w:rsid w:val="00020938"/>
    <w:rsid w:val="000404EE"/>
    <w:rsid w:val="00041091"/>
    <w:rsid w:val="0004258C"/>
    <w:rsid w:val="00045638"/>
    <w:rsid w:val="00074F2F"/>
    <w:rsid w:val="00092BEA"/>
    <w:rsid w:val="00097847"/>
    <w:rsid w:val="000A631C"/>
    <w:rsid w:val="000B70C2"/>
    <w:rsid w:val="000D10E5"/>
    <w:rsid w:val="000D5BA6"/>
    <w:rsid w:val="000F72B2"/>
    <w:rsid w:val="00103391"/>
    <w:rsid w:val="0010597B"/>
    <w:rsid w:val="0011089D"/>
    <w:rsid w:val="001165EA"/>
    <w:rsid w:val="00116E62"/>
    <w:rsid w:val="00126244"/>
    <w:rsid w:val="00127951"/>
    <w:rsid w:val="00154D4D"/>
    <w:rsid w:val="001573F1"/>
    <w:rsid w:val="00174FE5"/>
    <w:rsid w:val="00185518"/>
    <w:rsid w:val="00196E68"/>
    <w:rsid w:val="001A1DDE"/>
    <w:rsid w:val="001B0112"/>
    <w:rsid w:val="001B496B"/>
    <w:rsid w:val="001D1AFD"/>
    <w:rsid w:val="001E257F"/>
    <w:rsid w:val="001E65A9"/>
    <w:rsid w:val="001E73C2"/>
    <w:rsid w:val="001F23BE"/>
    <w:rsid w:val="002028CB"/>
    <w:rsid w:val="00207DF0"/>
    <w:rsid w:val="00217A8A"/>
    <w:rsid w:val="002257CF"/>
    <w:rsid w:val="00232486"/>
    <w:rsid w:val="00234D21"/>
    <w:rsid w:val="00251C4D"/>
    <w:rsid w:val="0027227A"/>
    <w:rsid w:val="002724F9"/>
    <w:rsid w:val="002733BB"/>
    <w:rsid w:val="00277B45"/>
    <w:rsid w:val="00280E16"/>
    <w:rsid w:val="00281146"/>
    <w:rsid w:val="00285E93"/>
    <w:rsid w:val="002B634D"/>
    <w:rsid w:val="002C0281"/>
    <w:rsid w:val="002C2474"/>
    <w:rsid w:val="002D0E8F"/>
    <w:rsid w:val="002D2373"/>
    <w:rsid w:val="002D2723"/>
    <w:rsid w:val="002D5008"/>
    <w:rsid w:val="002D7ABC"/>
    <w:rsid w:val="002E4529"/>
    <w:rsid w:val="002F4E28"/>
    <w:rsid w:val="003121DD"/>
    <w:rsid w:val="0032097D"/>
    <w:rsid w:val="00341713"/>
    <w:rsid w:val="00351649"/>
    <w:rsid w:val="003532D1"/>
    <w:rsid w:val="00354360"/>
    <w:rsid w:val="00355088"/>
    <w:rsid w:val="00362E03"/>
    <w:rsid w:val="00380F3D"/>
    <w:rsid w:val="0038486B"/>
    <w:rsid w:val="003A2E15"/>
    <w:rsid w:val="003A3780"/>
    <w:rsid w:val="003B21AC"/>
    <w:rsid w:val="003B7B36"/>
    <w:rsid w:val="003E12A1"/>
    <w:rsid w:val="003E1B2F"/>
    <w:rsid w:val="003E5534"/>
    <w:rsid w:val="004007AB"/>
    <w:rsid w:val="004011E0"/>
    <w:rsid w:val="004025B9"/>
    <w:rsid w:val="00404246"/>
    <w:rsid w:val="00405991"/>
    <w:rsid w:val="004059B4"/>
    <w:rsid w:val="00410802"/>
    <w:rsid w:val="0041348F"/>
    <w:rsid w:val="00416476"/>
    <w:rsid w:val="00422301"/>
    <w:rsid w:val="004279F6"/>
    <w:rsid w:val="00446E1D"/>
    <w:rsid w:val="00450CE5"/>
    <w:rsid w:val="00453F3D"/>
    <w:rsid w:val="00454AA0"/>
    <w:rsid w:val="0047019A"/>
    <w:rsid w:val="00471024"/>
    <w:rsid w:val="00485BD9"/>
    <w:rsid w:val="004863F2"/>
    <w:rsid w:val="0049392B"/>
    <w:rsid w:val="00494556"/>
    <w:rsid w:val="004A1364"/>
    <w:rsid w:val="004A6376"/>
    <w:rsid w:val="004A7067"/>
    <w:rsid w:val="004E1100"/>
    <w:rsid w:val="004E4773"/>
    <w:rsid w:val="004E532A"/>
    <w:rsid w:val="00510E63"/>
    <w:rsid w:val="005215DA"/>
    <w:rsid w:val="00525789"/>
    <w:rsid w:val="0052709C"/>
    <w:rsid w:val="00531D84"/>
    <w:rsid w:val="00555147"/>
    <w:rsid w:val="005719DA"/>
    <w:rsid w:val="005820E0"/>
    <w:rsid w:val="00583571"/>
    <w:rsid w:val="00587829"/>
    <w:rsid w:val="0059528A"/>
    <w:rsid w:val="005A2CC1"/>
    <w:rsid w:val="005B5584"/>
    <w:rsid w:val="005C1792"/>
    <w:rsid w:val="005C566E"/>
    <w:rsid w:val="005C58C1"/>
    <w:rsid w:val="005D2A44"/>
    <w:rsid w:val="005D3163"/>
    <w:rsid w:val="005D538E"/>
    <w:rsid w:val="005D7D83"/>
    <w:rsid w:val="005E1601"/>
    <w:rsid w:val="0060777B"/>
    <w:rsid w:val="0061313E"/>
    <w:rsid w:val="006203DC"/>
    <w:rsid w:val="00652E74"/>
    <w:rsid w:val="00655EB5"/>
    <w:rsid w:val="00664758"/>
    <w:rsid w:val="006A5723"/>
    <w:rsid w:val="006B1640"/>
    <w:rsid w:val="006B679C"/>
    <w:rsid w:val="006C3757"/>
    <w:rsid w:val="006D78D0"/>
    <w:rsid w:val="006E066E"/>
    <w:rsid w:val="006E28C4"/>
    <w:rsid w:val="006E4216"/>
    <w:rsid w:val="006F1D49"/>
    <w:rsid w:val="007165F4"/>
    <w:rsid w:val="007229D8"/>
    <w:rsid w:val="00736BF4"/>
    <w:rsid w:val="00743C75"/>
    <w:rsid w:val="00747318"/>
    <w:rsid w:val="007504C1"/>
    <w:rsid w:val="00754168"/>
    <w:rsid w:val="0075595D"/>
    <w:rsid w:val="0078381D"/>
    <w:rsid w:val="00796187"/>
    <w:rsid w:val="007A4097"/>
    <w:rsid w:val="007A5904"/>
    <w:rsid w:val="007C0451"/>
    <w:rsid w:val="007C149E"/>
    <w:rsid w:val="007C2601"/>
    <w:rsid w:val="007C3279"/>
    <w:rsid w:val="007C42C0"/>
    <w:rsid w:val="007E3C32"/>
    <w:rsid w:val="007E68E1"/>
    <w:rsid w:val="0080306F"/>
    <w:rsid w:val="008048FD"/>
    <w:rsid w:val="0080595C"/>
    <w:rsid w:val="00805D27"/>
    <w:rsid w:val="0082788C"/>
    <w:rsid w:val="0083141F"/>
    <w:rsid w:val="008416AB"/>
    <w:rsid w:val="0084460F"/>
    <w:rsid w:val="008548FF"/>
    <w:rsid w:val="00860F8B"/>
    <w:rsid w:val="00863098"/>
    <w:rsid w:val="0089774B"/>
    <w:rsid w:val="008A030C"/>
    <w:rsid w:val="008A64D9"/>
    <w:rsid w:val="008B251F"/>
    <w:rsid w:val="008B48D6"/>
    <w:rsid w:val="008D3B73"/>
    <w:rsid w:val="008D76A3"/>
    <w:rsid w:val="008E40C6"/>
    <w:rsid w:val="008E5671"/>
    <w:rsid w:val="008F4D9D"/>
    <w:rsid w:val="008F6209"/>
    <w:rsid w:val="00900DA9"/>
    <w:rsid w:val="009203C7"/>
    <w:rsid w:val="00924E02"/>
    <w:rsid w:val="00933F3E"/>
    <w:rsid w:val="00934CD7"/>
    <w:rsid w:val="0093680A"/>
    <w:rsid w:val="00937C2A"/>
    <w:rsid w:val="009448B4"/>
    <w:rsid w:val="00956C23"/>
    <w:rsid w:val="00960725"/>
    <w:rsid w:val="0097651B"/>
    <w:rsid w:val="009833D0"/>
    <w:rsid w:val="009914A1"/>
    <w:rsid w:val="00992CC5"/>
    <w:rsid w:val="009A0D01"/>
    <w:rsid w:val="009A22CE"/>
    <w:rsid w:val="009A42D3"/>
    <w:rsid w:val="009A6C88"/>
    <w:rsid w:val="009B5028"/>
    <w:rsid w:val="009C1A23"/>
    <w:rsid w:val="009C4831"/>
    <w:rsid w:val="009C727F"/>
    <w:rsid w:val="009D7F35"/>
    <w:rsid w:val="00A003E7"/>
    <w:rsid w:val="00A006BF"/>
    <w:rsid w:val="00A00ED0"/>
    <w:rsid w:val="00A0503F"/>
    <w:rsid w:val="00A074E0"/>
    <w:rsid w:val="00A221CE"/>
    <w:rsid w:val="00A236CB"/>
    <w:rsid w:val="00A3425C"/>
    <w:rsid w:val="00A34279"/>
    <w:rsid w:val="00A37798"/>
    <w:rsid w:val="00A42537"/>
    <w:rsid w:val="00A60E7C"/>
    <w:rsid w:val="00A64810"/>
    <w:rsid w:val="00A7528E"/>
    <w:rsid w:val="00A828BC"/>
    <w:rsid w:val="00A835A6"/>
    <w:rsid w:val="00A875D0"/>
    <w:rsid w:val="00A94891"/>
    <w:rsid w:val="00AC2431"/>
    <w:rsid w:val="00AE7EE1"/>
    <w:rsid w:val="00AE7F30"/>
    <w:rsid w:val="00AF7296"/>
    <w:rsid w:val="00B05993"/>
    <w:rsid w:val="00B170D4"/>
    <w:rsid w:val="00B20DD5"/>
    <w:rsid w:val="00B42491"/>
    <w:rsid w:val="00B518D3"/>
    <w:rsid w:val="00B545D4"/>
    <w:rsid w:val="00B6008D"/>
    <w:rsid w:val="00B60DB6"/>
    <w:rsid w:val="00B67EB5"/>
    <w:rsid w:val="00B93D55"/>
    <w:rsid w:val="00BA619B"/>
    <w:rsid w:val="00BB07F7"/>
    <w:rsid w:val="00BB4E01"/>
    <w:rsid w:val="00BC3AF8"/>
    <w:rsid w:val="00BC7167"/>
    <w:rsid w:val="00BD1063"/>
    <w:rsid w:val="00BD71FF"/>
    <w:rsid w:val="00BF0A8D"/>
    <w:rsid w:val="00BF59FD"/>
    <w:rsid w:val="00C021CB"/>
    <w:rsid w:val="00C052E5"/>
    <w:rsid w:val="00C10A70"/>
    <w:rsid w:val="00C20567"/>
    <w:rsid w:val="00C20C36"/>
    <w:rsid w:val="00C330C4"/>
    <w:rsid w:val="00C42096"/>
    <w:rsid w:val="00C44BC2"/>
    <w:rsid w:val="00C5015B"/>
    <w:rsid w:val="00C530A7"/>
    <w:rsid w:val="00C71F20"/>
    <w:rsid w:val="00C84D9D"/>
    <w:rsid w:val="00C86E84"/>
    <w:rsid w:val="00C87310"/>
    <w:rsid w:val="00C96624"/>
    <w:rsid w:val="00C9714B"/>
    <w:rsid w:val="00CA0067"/>
    <w:rsid w:val="00CB235F"/>
    <w:rsid w:val="00CB596D"/>
    <w:rsid w:val="00CC21DA"/>
    <w:rsid w:val="00CD12CC"/>
    <w:rsid w:val="00CD1E04"/>
    <w:rsid w:val="00CE15CA"/>
    <w:rsid w:val="00CE402B"/>
    <w:rsid w:val="00CF11E6"/>
    <w:rsid w:val="00D13F36"/>
    <w:rsid w:val="00D35DD1"/>
    <w:rsid w:val="00D360C1"/>
    <w:rsid w:val="00D44549"/>
    <w:rsid w:val="00D507A9"/>
    <w:rsid w:val="00D54826"/>
    <w:rsid w:val="00D6052A"/>
    <w:rsid w:val="00D947CA"/>
    <w:rsid w:val="00DA61A1"/>
    <w:rsid w:val="00DC45AF"/>
    <w:rsid w:val="00DC6279"/>
    <w:rsid w:val="00DC7B5A"/>
    <w:rsid w:val="00DD2895"/>
    <w:rsid w:val="00DD70D1"/>
    <w:rsid w:val="00DE38E2"/>
    <w:rsid w:val="00DF202F"/>
    <w:rsid w:val="00DF4DCD"/>
    <w:rsid w:val="00E11DD2"/>
    <w:rsid w:val="00E13D0C"/>
    <w:rsid w:val="00E2247B"/>
    <w:rsid w:val="00E22B3B"/>
    <w:rsid w:val="00E23803"/>
    <w:rsid w:val="00E27E01"/>
    <w:rsid w:val="00E409B3"/>
    <w:rsid w:val="00E51DFD"/>
    <w:rsid w:val="00E54B1A"/>
    <w:rsid w:val="00E65074"/>
    <w:rsid w:val="00E722D6"/>
    <w:rsid w:val="00E73DDA"/>
    <w:rsid w:val="00E8114E"/>
    <w:rsid w:val="00E87706"/>
    <w:rsid w:val="00E90527"/>
    <w:rsid w:val="00EC32F3"/>
    <w:rsid w:val="00ED5EA1"/>
    <w:rsid w:val="00EE1728"/>
    <w:rsid w:val="00EF240C"/>
    <w:rsid w:val="00F00484"/>
    <w:rsid w:val="00F0399A"/>
    <w:rsid w:val="00F13A2C"/>
    <w:rsid w:val="00F42EDB"/>
    <w:rsid w:val="00F44A15"/>
    <w:rsid w:val="00F501DA"/>
    <w:rsid w:val="00F51567"/>
    <w:rsid w:val="00F57453"/>
    <w:rsid w:val="00F574DF"/>
    <w:rsid w:val="00F76C73"/>
    <w:rsid w:val="00F91ED7"/>
    <w:rsid w:val="00F950C2"/>
    <w:rsid w:val="00FC05F0"/>
    <w:rsid w:val="00FD2078"/>
    <w:rsid w:val="00FE42D0"/>
    <w:rsid w:val="00FF0D36"/>
    <w:rsid w:val="00FF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2960E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CH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45D4"/>
    <w:pPr>
      <w:widowControl w:val="0"/>
      <w:suppressAutoHyphens/>
    </w:pPr>
    <w:rPr>
      <w:rFonts w:ascii="Thorndale AMT" w:hAnsi="Thorndale AMT"/>
      <w:kern w:val="1"/>
      <w:sz w:val="24"/>
      <w:szCs w:val="24"/>
      <w:lang w:val="en-US" w:eastAsia="de-CH"/>
    </w:rPr>
  </w:style>
  <w:style w:type="paragraph" w:styleId="Heading1">
    <w:name w:val="heading 1"/>
    <w:basedOn w:val="Heading"/>
    <w:next w:val="BodyText"/>
    <w:link w:val="Heading1Char"/>
    <w:uiPriority w:val="99"/>
    <w:qFormat/>
    <w:rsid w:val="00B545D4"/>
    <w:pPr>
      <w:outlineLvl w:val="0"/>
    </w:pPr>
    <w:rPr>
      <w:rFonts w:ascii="Thorndale" w:hAnsi="Thorndale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05D27"/>
    <w:rPr>
      <w:rFonts w:ascii="Cambria" w:hAnsi="Cambria" w:cs="Times New Roman"/>
      <w:b/>
      <w:bCs/>
      <w:kern w:val="32"/>
      <w:sz w:val="32"/>
      <w:szCs w:val="32"/>
      <w:lang w:val="en-US" w:eastAsia="de-CH"/>
    </w:rPr>
  </w:style>
  <w:style w:type="character" w:customStyle="1" w:styleId="NumberingSymbols">
    <w:name w:val="Numbering Symbols"/>
    <w:uiPriority w:val="99"/>
    <w:rsid w:val="00B545D4"/>
  </w:style>
  <w:style w:type="character" w:customStyle="1" w:styleId="Bullets">
    <w:name w:val="Bullets"/>
    <w:uiPriority w:val="99"/>
    <w:rsid w:val="00B545D4"/>
    <w:rPr>
      <w:rFonts w:ascii="StarSymbol" w:hAnsi="StarSymbol"/>
      <w:sz w:val="18"/>
    </w:rPr>
  </w:style>
  <w:style w:type="character" w:styleId="Hyperlink">
    <w:name w:val="Hyperlink"/>
    <w:uiPriority w:val="99"/>
    <w:rsid w:val="00B545D4"/>
    <w:rPr>
      <w:rFonts w:cs="Times New Roman"/>
      <w:color w:val="000080"/>
      <w:u w:val="single"/>
    </w:rPr>
  </w:style>
  <w:style w:type="character" w:styleId="FollowedHyperlink">
    <w:name w:val="FollowedHyperlink"/>
    <w:uiPriority w:val="99"/>
    <w:rsid w:val="00B545D4"/>
    <w:rPr>
      <w:rFonts w:cs="Times New Roman"/>
      <w:color w:val="800000"/>
      <w:u w:val="single"/>
    </w:rPr>
  </w:style>
  <w:style w:type="character" w:customStyle="1" w:styleId="DefaultParagraphFont1">
    <w:name w:val="Default Paragraph Font1"/>
    <w:uiPriority w:val="99"/>
    <w:rsid w:val="00B545D4"/>
  </w:style>
  <w:style w:type="paragraph" w:styleId="BodyText">
    <w:name w:val="Body Text"/>
    <w:basedOn w:val="Normal"/>
    <w:link w:val="BodyTextChar"/>
    <w:uiPriority w:val="99"/>
    <w:rsid w:val="00B545D4"/>
    <w:pPr>
      <w:spacing w:after="120"/>
    </w:pPr>
  </w:style>
  <w:style w:type="character" w:customStyle="1" w:styleId="BodyTextChar">
    <w:name w:val="Body Text Char"/>
    <w:link w:val="BodyText"/>
    <w:uiPriority w:val="99"/>
    <w:semiHidden/>
    <w:locked/>
    <w:rsid w:val="00805D27"/>
    <w:rPr>
      <w:rFonts w:ascii="Thorndale AMT" w:hAnsi="Thorndale AMT" w:cs="Times New Roman"/>
      <w:kern w:val="1"/>
      <w:sz w:val="24"/>
      <w:szCs w:val="24"/>
      <w:lang w:val="en-US" w:eastAsia="de-CH"/>
    </w:rPr>
  </w:style>
  <w:style w:type="paragraph" w:customStyle="1" w:styleId="Heading">
    <w:name w:val="Heading"/>
    <w:basedOn w:val="Normal"/>
    <w:next w:val="BodyText"/>
    <w:uiPriority w:val="99"/>
    <w:rsid w:val="00B545D4"/>
    <w:pPr>
      <w:keepNext/>
      <w:spacing w:before="240" w:after="120"/>
    </w:pPr>
    <w:rPr>
      <w:rFonts w:ascii="Albany" w:hAnsi="Albany" w:cs="Tahoma"/>
      <w:sz w:val="28"/>
      <w:szCs w:val="28"/>
    </w:rPr>
  </w:style>
  <w:style w:type="paragraph" w:styleId="List">
    <w:name w:val="List"/>
    <w:basedOn w:val="BodyText"/>
    <w:uiPriority w:val="99"/>
    <w:rsid w:val="00B545D4"/>
    <w:rPr>
      <w:rFonts w:cs="Tahoma"/>
    </w:rPr>
  </w:style>
  <w:style w:type="paragraph" w:customStyle="1" w:styleId="TableContents">
    <w:name w:val="Table Contents"/>
    <w:basedOn w:val="Normal"/>
    <w:uiPriority w:val="99"/>
    <w:rsid w:val="00B545D4"/>
    <w:pPr>
      <w:suppressLineNumbers/>
    </w:pPr>
  </w:style>
  <w:style w:type="paragraph" w:customStyle="1" w:styleId="TableHeading">
    <w:name w:val="Table Heading"/>
    <w:basedOn w:val="TableContents"/>
    <w:uiPriority w:val="99"/>
    <w:rsid w:val="00B545D4"/>
    <w:pPr>
      <w:jc w:val="center"/>
    </w:pPr>
    <w:rPr>
      <w:b/>
      <w:bCs/>
      <w:i/>
      <w:iCs/>
    </w:rPr>
  </w:style>
  <w:style w:type="paragraph" w:customStyle="1" w:styleId="Caption1">
    <w:name w:val="Caption1"/>
    <w:basedOn w:val="Normal"/>
    <w:uiPriority w:val="99"/>
    <w:rsid w:val="00B545D4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uiPriority w:val="99"/>
    <w:rsid w:val="00B545D4"/>
    <w:pPr>
      <w:suppressLineNumbers/>
    </w:pPr>
    <w:rPr>
      <w:rFonts w:cs="Tahoma"/>
    </w:rPr>
  </w:style>
  <w:style w:type="paragraph" w:styleId="FootnoteText">
    <w:name w:val="footnote text"/>
    <w:basedOn w:val="Normal"/>
    <w:link w:val="FootnoteTextChar"/>
    <w:uiPriority w:val="99"/>
    <w:semiHidden/>
    <w:rsid w:val="00C42096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805D27"/>
    <w:rPr>
      <w:rFonts w:ascii="Thorndale AMT" w:hAnsi="Thorndale AMT" w:cs="Times New Roman"/>
      <w:kern w:val="1"/>
      <w:sz w:val="20"/>
      <w:szCs w:val="20"/>
      <w:lang w:val="en-US" w:eastAsia="de-CH"/>
    </w:rPr>
  </w:style>
  <w:style w:type="character" w:styleId="FootnoteReference">
    <w:name w:val="footnote reference"/>
    <w:uiPriority w:val="99"/>
    <w:semiHidden/>
    <w:rsid w:val="00C42096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0D10E5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nabsatz1">
    <w:name w:val="Listenabsatz1"/>
    <w:basedOn w:val="Normal"/>
    <w:uiPriority w:val="99"/>
    <w:rsid w:val="00736BF4"/>
    <w:pPr>
      <w:ind w:left="708"/>
    </w:pPr>
  </w:style>
  <w:style w:type="paragraph" w:styleId="HTMLPreformatted">
    <w:name w:val="HTML Preformatted"/>
    <w:basedOn w:val="Normal"/>
    <w:link w:val="HTMLPreformattedChar"/>
    <w:uiPriority w:val="99"/>
    <w:rsid w:val="00DC7B5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kern w:val="0"/>
      <w:sz w:val="20"/>
      <w:szCs w:val="20"/>
      <w:lang w:val="de-DE" w:eastAsia="de-DE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805D27"/>
    <w:rPr>
      <w:rFonts w:ascii="Courier New" w:hAnsi="Courier New" w:cs="Courier New"/>
      <w:kern w:val="1"/>
      <w:sz w:val="20"/>
      <w:szCs w:val="20"/>
      <w:lang w:val="en-US" w:eastAsia="de-CH"/>
    </w:rPr>
  </w:style>
  <w:style w:type="paragraph" w:customStyle="1" w:styleId="Default">
    <w:name w:val="Default"/>
    <w:uiPriority w:val="99"/>
    <w:rsid w:val="00F91E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CH" w:eastAsia="de-DE"/>
    </w:rPr>
  </w:style>
  <w:style w:type="paragraph" w:styleId="Header">
    <w:name w:val="header"/>
    <w:basedOn w:val="Normal"/>
    <w:link w:val="HeaderChar"/>
    <w:unhideWhenUsed/>
    <w:rsid w:val="0086309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63098"/>
    <w:rPr>
      <w:rFonts w:ascii="Thorndale AMT" w:hAnsi="Thorndale AMT"/>
      <w:kern w:val="1"/>
      <w:sz w:val="24"/>
      <w:szCs w:val="24"/>
      <w:lang w:val="en-US" w:eastAsia="de-CH"/>
    </w:rPr>
  </w:style>
  <w:style w:type="paragraph" w:styleId="Footer">
    <w:name w:val="footer"/>
    <w:basedOn w:val="Normal"/>
    <w:link w:val="FooterChar"/>
    <w:unhideWhenUsed/>
    <w:rsid w:val="0086309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3098"/>
    <w:rPr>
      <w:rFonts w:ascii="Thorndale AMT" w:hAnsi="Thorndale AMT"/>
      <w:kern w:val="1"/>
      <w:sz w:val="24"/>
      <w:szCs w:val="24"/>
      <w:lang w:val="en-US" w:eastAsia="de-CH"/>
    </w:rPr>
  </w:style>
  <w:style w:type="character" w:styleId="UnresolvedMention">
    <w:name w:val="Unresolved Mention"/>
    <w:rsid w:val="00285E93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semiHidden/>
    <w:unhideWhenUsed/>
    <w:rsid w:val="004025B9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semiHidden/>
    <w:rsid w:val="004025B9"/>
    <w:rPr>
      <w:kern w:val="1"/>
      <w:sz w:val="18"/>
      <w:szCs w:val="18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079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dico.global/event/18364/overview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97</Words>
  <Characters>468</Characters>
  <Application>Microsoft Office Word</Application>
  <DocSecurity>0</DocSecurity>
  <Lines>36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SBF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Jean-Pierre Ruder</dc:creator>
  <cp:lastModifiedBy>angela Benelli</cp:lastModifiedBy>
  <cp:revision>8</cp:revision>
  <cp:lastPrinted>2012-08-29T19:53:00Z</cp:lastPrinted>
  <dcterms:created xsi:type="dcterms:W3CDTF">2022-06-15T07:25:00Z</dcterms:created>
  <dcterms:modified xsi:type="dcterms:W3CDTF">2026-08-12T08:26:00Z</dcterms:modified>
</cp:coreProperties>
</file>